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F3" w:rsidRDefault="00D678F3" w:rsidP="00D678F3">
      <w:pPr>
        <w:jc w:val="center"/>
        <w:rPr>
          <w:b/>
        </w:rPr>
      </w:pPr>
      <w:r>
        <w:rPr>
          <w:b/>
        </w:rPr>
        <w:t>ДОГОВОР</w:t>
      </w:r>
    </w:p>
    <w:p w:rsidR="00D678F3" w:rsidRDefault="00D678F3" w:rsidP="00D678F3">
      <w:pPr>
        <w:jc w:val="center"/>
        <w:rPr>
          <w:b/>
        </w:rPr>
      </w:pPr>
      <w:r>
        <w:rPr>
          <w:b/>
        </w:rPr>
        <w:t>купли-продажи земельного участка № ___________</w:t>
      </w:r>
    </w:p>
    <w:p w:rsidR="00D678F3" w:rsidRDefault="00D678F3" w:rsidP="00D678F3"/>
    <w:p w:rsidR="00D678F3" w:rsidRDefault="00D678F3" w:rsidP="00D678F3">
      <w:pPr>
        <w:rPr>
          <w:i/>
        </w:rPr>
      </w:pPr>
      <w:r>
        <w:rPr>
          <w:i/>
        </w:rPr>
        <w:t xml:space="preserve">____________                                                                                            «____» __________ 2014 г.                                                                                                                                                               </w:t>
      </w:r>
    </w:p>
    <w:p w:rsidR="00D678F3" w:rsidRDefault="00D678F3" w:rsidP="00D678F3">
      <w:pPr>
        <w:jc w:val="both"/>
      </w:pPr>
    </w:p>
    <w:p w:rsidR="00D678F3" w:rsidRDefault="00D678F3" w:rsidP="004636A7">
      <w:pPr>
        <w:jc w:val="both"/>
      </w:pPr>
      <w:r>
        <w:t xml:space="preserve">Мы, нижеподписавшиеся: </w:t>
      </w:r>
      <w:proofErr w:type="gramStart"/>
      <w:r>
        <w:rPr>
          <w:b/>
        </w:rPr>
        <w:t>Общество с ограниченной ответственностью</w:t>
      </w:r>
      <w:r>
        <w:t xml:space="preserve"> </w:t>
      </w:r>
      <w:r>
        <w:rPr>
          <w:b/>
        </w:rPr>
        <w:t>«</w:t>
      </w:r>
      <w:r w:rsidR="00A00867">
        <w:rPr>
          <w:b/>
        </w:rPr>
        <w:t>Истра-Гольф»</w:t>
      </w:r>
      <w:r>
        <w:t xml:space="preserve">, именуемое в дальнейшем </w:t>
      </w:r>
      <w:r>
        <w:rPr>
          <w:b/>
        </w:rPr>
        <w:t>«Продавец»</w:t>
      </w:r>
      <w:r>
        <w:t>, в лице генерального директора</w:t>
      </w:r>
      <w:r w:rsidR="004636A7">
        <w:t xml:space="preserve"> </w:t>
      </w:r>
      <w:proofErr w:type="spellStart"/>
      <w:r w:rsidR="004636A7">
        <w:t>Кантуева</w:t>
      </w:r>
      <w:proofErr w:type="spellEnd"/>
      <w:r w:rsidR="004636A7">
        <w:t xml:space="preserve"> Павла Львовича </w:t>
      </w:r>
      <w:r>
        <w:t xml:space="preserve">действующего на основании Устава с одной стороны, и </w:t>
      </w:r>
      <w:r>
        <w:rPr>
          <w:b/>
        </w:rPr>
        <w:t>Открытое акционерное общество «Федеральная сетевая компания Единой энергетической системы» (ОАО «ФСК ЕЭС»),</w:t>
      </w:r>
      <w:r>
        <w:t xml:space="preserve">  именуемое в дальнейшем </w:t>
      </w:r>
      <w:r>
        <w:rPr>
          <w:b/>
        </w:rPr>
        <w:t>«Покупатель»</w:t>
      </w:r>
      <w:r>
        <w:t xml:space="preserve">, в лице директора филиала ОАО «ФСК ЕЭС» - Московское ПМЭС </w:t>
      </w:r>
      <w:proofErr w:type="spellStart"/>
      <w:r>
        <w:t>Дейнеги</w:t>
      </w:r>
      <w:proofErr w:type="spellEnd"/>
      <w:r>
        <w:t xml:space="preserve"> Вадима Викторовича, действующего на основании доверенности от</w:t>
      </w:r>
      <w:r w:rsidR="00A00867">
        <w:t xml:space="preserve"> __________№ _________</w:t>
      </w:r>
      <w:r>
        <w:t>, с другой стороны</w:t>
      </w:r>
      <w:proofErr w:type="gramEnd"/>
      <w:r>
        <w:t>, совместно именуемые в дальнейшем «Стороны», заключили настоящий договор о нижеследующем:</w:t>
      </w:r>
    </w:p>
    <w:p w:rsidR="00D678F3" w:rsidRDefault="00D678F3" w:rsidP="00D678F3">
      <w:pPr>
        <w:ind w:firstLine="567"/>
        <w:jc w:val="both"/>
      </w:pPr>
      <w:r>
        <w:t xml:space="preserve"> </w:t>
      </w:r>
    </w:p>
    <w:p w:rsidR="00D678F3" w:rsidRDefault="00D678F3" w:rsidP="00D678F3">
      <w:pPr>
        <w:numPr>
          <w:ilvl w:val="0"/>
          <w:numId w:val="1"/>
        </w:numPr>
        <w:jc w:val="center"/>
        <w:rPr>
          <w:b/>
          <w:bCs/>
          <w:iCs/>
        </w:rPr>
      </w:pPr>
      <w:r>
        <w:rPr>
          <w:b/>
          <w:bCs/>
          <w:iCs/>
        </w:rPr>
        <w:t>ПРЕДМЕТ ДОГОВОРА</w:t>
      </w:r>
    </w:p>
    <w:p w:rsidR="00A00867" w:rsidRDefault="00D678F3" w:rsidP="00D678F3">
      <w:pPr>
        <w:ind w:firstLine="540"/>
        <w:jc w:val="both"/>
        <w:rPr>
          <w:bCs/>
          <w:iCs/>
        </w:rPr>
      </w:pPr>
      <w:r>
        <w:rPr>
          <w:bCs/>
          <w:iCs/>
        </w:rPr>
        <w:t xml:space="preserve">1.1. По настоящему договору Продавец передает в собственность Покупателя, а Покупатель  принимает в собственность следующий земельный участок (далее – Земельный участок) и обязуется оплатить за него цену, предусмотренную настоящим Договором:      </w:t>
      </w:r>
    </w:p>
    <w:p w:rsidR="00D678F3" w:rsidRDefault="00D678F3" w:rsidP="00D678F3">
      <w:pPr>
        <w:ind w:firstLine="540"/>
        <w:jc w:val="both"/>
        <w:rPr>
          <w:bCs/>
          <w:iCs/>
        </w:rPr>
      </w:pPr>
      <w:r>
        <w:rPr>
          <w:bCs/>
          <w:iCs/>
        </w:rPr>
        <w:t xml:space="preserve">  1.1.1. Земельный участок, имеющий следующие идентифицирующие признаки: </w:t>
      </w:r>
    </w:p>
    <w:p w:rsidR="00D678F3" w:rsidRDefault="00D678F3" w:rsidP="00D678F3">
      <w:pPr>
        <w:ind w:firstLine="540"/>
        <w:jc w:val="both"/>
        <w:rPr>
          <w:bCs/>
          <w:iCs/>
        </w:rPr>
      </w:pPr>
      <w:r>
        <w:rPr>
          <w:bCs/>
          <w:iCs/>
        </w:rPr>
        <w:t xml:space="preserve">- кадастровый номер </w:t>
      </w:r>
      <w:r w:rsidR="00A00867" w:rsidRPr="00C34D41">
        <w:t>50:08:0050138:1</w:t>
      </w:r>
      <w:r>
        <w:rPr>
          <w:bCs/>
          <w:iCs/>
        </w:rPr>
        <w:t>;</w:t>
      </w:r>
    </w:p>
    <w:p w:rsidR="00D678F3" w:rsidRDefault="00A00867" w:rsidP="00D678F3">
      <w:pPr>
        <w:ind w:firstLine="540"/>
        <w:jc w:val="both"/>
      </w:pPr>
      <w:r>
        <w:rPr>
          <w:bCs/>
          <w:iCs/>
        </w:rPr>
        <w:t xml:space="preserve">- площадь 33 330 </w:t>
      </w:r>
      <w:r w:rsidR="00D678F3">
        <w:t xml:space="preserve"> кв.м.;</w:t>
      </w:r>
    </w:p>
    <w:p w:rsidR="00D678F3" w:rsidRDefault="00D678F3" w:rsidP="00D678F3">
      <w:pPr>
        <w:ind w:firstLine="540"/>
        <w:jc w:val="both"/>
        <w:rPr>
          <w:bCs/>
          <w:iCs/>
        </w:rPr>
      </w:pPr>
      <w:r>
        <w:t>- категория земель: земли сельскохозяйственного назначения</w:t>
      </w:r>
      <w:r>
        <w:rPr>
          <w:bCs/>
          <w:iCs/>
        </w:rPr>
        <w:t>;</w:t>
      </w:r>
    </w:p>
    <w:p w:rsidR="00D678F3" w:rsidRDefault="00D678F3" w:rsidP="00D678F3">
      <w:pPr>
        <w:ind w:firstLine="540"/>
        <w:jc w:val="both"/>
        <w:rPr>
          <w:bCs/>
          <w:iCs/>
        </w:rPr>
      </w:pPr>
      <w:r>
        <w:rPr>
          <w:bCs/>
          <w:iCs/>
        </w:rPr>
        <w:t>- вид разрешенного использования:  для сельскохозяйственного производства;</w:t>
      </w:r>
    </w:p>
    <w:p w:rsidR="00D678F3" w:rsidRDefault="00D678F3" w:rsidP="00D678F3">
      <w:pPr>
        <w:ind w:firstLine="540"/>
        <w:jc w:val="both"/>
      </w:pPr>
      <w:r>
        <w:rPr>
          <w:bCs/>
          <w:iCs/>
        </w:rPr>
        <w:t xml:space="preserve">- </w:t>
      </w:r>
      <w:r>
        <w:t xml:space="preserve">местоположение: </w:t>
      </w:r>
      <w:r w:rsidR="00A00867" w:rsidRPr="00C34D41">
        <w:t xml:space="preserve">Московская область, </w:t>
      </w:r>
      <w:proofErr w:type="spellStart"/>
      <w:r w:rsidR="00A00867" w:rsidRPr="00C34D41">
        <w:t>Истринский</w:t>
      </w:r>
      <w:proofErr w:type="spellEnd"/>
      <w:r w:rsidR="00A00867" w:rsidRPr="00C34D41">
        <w:t xml:space="preserve"> район, </w:t>
      </w:r>
      <w:proofErr w:type="spellStart"/>
      <w:r w:rsidR="00A00867" w:rsidRPr="00C34D41">
        <w:t>Павло-Слободский</w:t>
      </w:r>
      <w:proofErr w:type="spellEnd"/>
      <w:r w:rsidR="00A00867" w:rsidRPr="00C34D41">
        <w:t xml:space="preserve"> с.о., дер. Вельяминово, участок примерно в 350 м по направлению на юго-запад</w:t>
      </w:r>
      <w:r>
        <w:t>.</w:t>
      </w:r>
    </w:p>
    <w:p w:rsidR="00D678F3" w:rsidRDefault="00D678F3" w:rsidP="00D678F3">
      <w:pPr>
        <w:ind w:firstLine="540"/>
        <w:jc w:val="both"/>
      </w:pPr>
      <w:r>
        <w:t xml:space="preserve">1.2. К настоящему Договору прилагается копия кадастрового паспорта Земельного участка (Приложение № 1 к настоящему Договору), который является неотъемлемой частью настоящего Договора. </w:t>
      </w:r>
    </w:p>
    <w:p w:rsidR="00D678F3" w:rsidRDefault="00D678F3" w:rsidP="00D678F3">
      <w:pPr>
        <w:ind w:firstLine="540"/>
        <w:jc w:val="both"/>
      </w:pPr>
      <w:r>
        <w:t xml:space="preserve">1.3. Земельный участок принадлежат Продавцу на праве собственности,  что подтверждается: </w:t>
      </w:r>
    </w:p>
    <w:p w:rsidR="00D678F3" w:rsidRDefault="00D678F3" w:rsidP="00D678F3">
      <w:pPr>
        <w:ind w:firstLine="540"/>
        <w:jc w:val="both"/>
      </w:pPr>
      <w:r>
        <w:t xml:space="preserve">- Земельный участок с кадастровым номером </w:t>
      </w:r>
      <w:r w:rsidR="00A00867" w:rsidRPr="00C34D41">
        <w:t>50:08:0050138:1</w:t>
      </w:r>
      <w:r w:rsidR="00A00867">
        <w:t xml:space="preserve"> </w:t>
      </w:r>
      <w:r>
        <w:rPr>
          <w:bCs/>
          <w:iCs/>
        </w:rPr>
        <w:t xml:space="preserve"> - </w:t>
      </w:r>
      <w:r>
        <w:t xml:space="preserve">свидетельством о государственной регистрации права </w:t>
      </w:r>
      <w:r w:rsidR="00A00867" w:rsidRPr="00C34D41">
        <w:t xml:space="preserve">№ </w:t>
      </w:r>
      <w:r w:rsidR="00A00867" w:rsidRPr="00C34D41">
        <w:rPr>
          <w:lang w:val="en-US"/>
        </w:rPr>
        <w:t>HAN</w:t>
      </w:r>
      <w:r w:rsidR="00A00867" w:rsidRPr="00C34D41">
        <w:t>0386832  от 25.12.2013 г. о чем в Едином государственном реестре прав на недвижимое имущество и сделок с ним «30» декабря 2005 года сделана запись регистрации № 50-50-08/084/2005-78.</w:t>
      </w:r>
      <w:r>
        <w:t>;</w:t>
      </w:r>
    </w:p>
    <w:p w:rsidR="00D678F3" w:rsidRDefault="00D678F3" w:rsidP="00D678F3">
      <w:pPr>
        <w:autoSpaceDE w:val="0"/>
        <w:ind w:firstLine="540"/>
        <w:jc w:val="both"/>
      </w:pPr>
      <w:r>
        <w:t>1.4.  Переход права собственности на Земельный участок подлежит государственной регистрации в соответствии нормами действующего законодательства.</w:t>
      </w:r>
    </w:p>
    <w:p w:rsidR="00D678F3" w:rsidRDefault="00D678F3" w:rsidP="00D678F3">
      <w:pPr>
        <w:autoSpaceDE w:val="0"/>
        <w:ind w:firstLine="540"/>
        <w:jc w:val="both"/>
      </w:pPr>
      <w:r>
        <w:t xml:space="preserve">1.5. </w:t>
      </w:r>
      <w:proofErr w:type="gramStart"/>
      <w:r>
        <w:t>Продавец гарантирует, что Земельный участок не обременен правами третьих лиц, сервитутами, в залоге не находится, права Продавца на Земельный участок не оспариваются, Земельный участок под арестом/запрещением не находится, предметом судебных разбирательств не является, Продавцу ничего не известно о возможности его изъятия для государственных, муниципальных или публичных нужд.</w:t>
      </w:r>
      <w:proofErr w:type="gramEnd"/>
    </w:p>
    <w:p w:rsidR="00D678F3" w:rsidRDefault="00D678F3" w:rsidP="00D678F3">
      <w:pPr>
        <w:autoSpaceDE w:val="0"/>
        <w:ind w:firstLine="540"/>
        <w:jc w:val="both"/>
      </w:pPr>
      <w:r>
        <w:t xml:space="preserve">1.6. Продавец гарантирует, что в соответствии с преимущественным правом покупки земельного </w:t>
      </w:r>
      <w:proofErr w:type="gramStart"/>
      <w:r>
        <w:t>участка</w:t>
      </w:r>
      <w:proofErr w:type="gramEnd"/>
      <w:r>
        <w:t xml:space="preserve"> уполномоченным органом власти, известил соответствующий орган о намерении продать Земельный участок и получил от уполномоченного органа соответствующий отказ от покупки Земельного участка.</w:t>
      </w:r>
    </w:p>
    <w:p w:rsidR="00D678F3" w:rsidRDefault="00D678F3" w:rsidP="00D678F3">
      <w:pPr>
        <w:autoSpaceDE w:val="0"/>
        <w:ind w:firstLine="540"/>
        <w:jc w:val="both"/>
      </w:pPr>
      <w:r>
        <w:t>1.7. Продавец гарантирует, что Земельный участок из оборота не изъят, его оборот не ограничен.</w:t>
      </w:r>
    </w:p>
    <w:p w:rsidR="00D678F3" w:rsidRDefault="00D678F3" w:rsidP="00D678F3">
      <w:pPr>
        <w:ind w:firstLine="540"/>
        <w:jc w:val="both"/>
      </w:pPr>
      <w:r>
        <w:t>1.8. Продавец подтверждает, что Земельный участок никому не продан, не заложен, в споре и под запрещением (арестом) не состоит.</w:t>
      </w:r>
    </w:p>
    <w:p w:rsidR="00D678F3" w:rsidRDefault="00D678F3" w:rsidP="00D678F3">
      <w:pPr>
        <w:ind w:firstLine="540"/>
        <w:jc w:val="both"/>
      </w:pPr>
      <w:r>
        <w:t>1.9. Продавец подтверждает, что заключает настоящий Договор не вследствие стечения тяжелых обстоятельств и не на невыгодных для себя условиях. Настоящий Договор не является для Продавца кабальной сделкой.</w:t>
      </w:r>
    </w:p>
    <w:p w:rsidR="00D678F3" w:rsidRDefault="00D678F3" w:rsidP="00D678F3">
      <w:pPr>
        <w:numPr>
          <w:ilvl w:val="1"/>
          <w:numId w:val="2"/>
        </w:numPr>
        <w:ind w:left="0" w:firstLine="540"/>
        <w:jc w:val="both"/>
      </w:pPr>
      <w:r>
        <w:t>Право залога у Продавца на Земельный участок не возникает, в т.ч. в случае если оплата за Земельный участок производится после их передачи Покупателю.</w:t>
      </w:r>
    </w:p>
    <w:p w:rsidR="00D678F3" w:rsidRDefault="00D678F3" w:rsidP="00D678F3">
      <w:pPr>
        <w:ind w:firstLine="540"/>
        <w:jc w:val="both"/>
      </w:pPr>
    </w:p>
    <w:p w:rsidR="00D678F3" w:rsidRDefault="00D678F3" w:rsidP="00D678F3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ПРИЁМ-ПЕРЕДАЧА ЗЕМЕЛЬНОГО УЧАСТКА И ВОЗНИКНОВЕНИЕ ПРАВА СОБСТВЕННОСТИ</w:t>
      </w:r>
    </w:p>
    <w:p w:rsidR="00D678F3" w:rsidRDefault="00D678F3" w:rsidP="00D678F3">
      <w:pPr>
        <w:numPr>
          <w:ilvl w:val="1"/>
          <w:numId w:val="1"/>
        </w:numPr>
        <w:tabs>
          <w:tab w:val="left" w:pos="0"/>
        </w:tabs>
        <w:ind w:left="0" w:firstLine="540"/>
        <w:jc w:val="both"/>
      </w:pPr>
      <w:r>
        <w:t>Передача Земельного участка от Продавца Покупателю оформляется по акту приёма-передачи земельного участка. С момента подписания Сторонами акта приёма-передачи земельного участка такой акт приёма-передачи становится неотъемлемой частью Договора.</w:t>
      </w:r>
    </w:p>
    <w:p w:rsidR="00D678F3" w:rsidRDefault="00D678F3" w:rsidP="00D678F3">
      <w:pPr>
        <w:numPr>
          <w:ilvl w:val="1"/>
          <w:numId w:val="1"/>
        </w:numPr>
        <w:tabs>
          <w:tab w:val="left" w:pos="0"/>
        </w:tabs>
        <w:ind w:left="0" w:firstLine="540"/>
        <w:jc w:val="both"/>
      </w:pPr>
      <w:r>
        <w:t xml:space="preserve">Стороны договорились, что одновременно с передачей Земельного участка Продавец обязуется передать Покупателю относящиеся к Земельному участку документы. </w:t>
      </w:r>
    </w:p>
    <w:p w:rsidR="00D678F3" w:rsidRDefault="00D678F3" w:rsidP="00D678F3">
      <w:pPr>
        <w:numPr>
          <w:ilvl w:val="1"/>
          <w:numId w:val="1"/>
        </w:numPr>
        <w:tabs>
          <w:tab w:val="left" w:pos="0"/>
        </w:tabs>
        <w:ind w:left="0" w:firstLine="540"/>
        <w:jc w:val="both"/>
      </w:pPr>
      <w:r>
        <w:t>Стороны договорились, что Земельный участок подлежат передаче от Продавца к Покупателю в течение 5 календарных дней с момента подписания настоящего Договора.</w:t>
      </w:r>
    </w:p>
    <w:p w:rsidR="00D678F3" w:rsidRDefault="00D678F3" w:rsidP="00D678F3">
      <w:pPr>
        <w:numPr>
          <w:ilvl w:val="1"/>
          <w:numId w:val="1"/>
        </w:numPr>
        <w:tabs>
          <w:tab w:val="left" w:pos="0"/>
        </w:tabs>
        <w:ind w:left="0" w:firstLine="540"/>
        <w:jc w:val="both"/>
      </w:pPr>
      <w:r>
        <w:t xml:space="preserve">У Покупателя возникает право собственности на Земельный участок с момента государственной </w:t>
      </w:r>
      <w:proofErr w:type="gramStart"/>
      <w:r>
        <w:t>регистрации перехода права собственности</w:t>
      </w:r>
      <w:proofErr w:type="gramEnd"/>
      <w:r>
        <w:t xml:space="preserve"> в соответствии с действующим законодательством.</w:t>
      </w:r>
    </w:p>
    <w:p w:rsidR="00D678F3" w:rsidRDefault="00D678F3" w:rsidP="00D678F3">
      <w:pPr>
        <w:jc w:val="center"/>
        <w:rPr>
          <w:b/>
        </w:rPr>
      </w:pPr>
      <w:r>
        <w:rPr>
          <w:b/>
        </w:rPr>
        <w:t>3. ЦЕНА И ПОРЯДОК РАСЧЕТОВ</w:t>
      </w:r>
    </w:p>
    <w:p w:rsidR="00D678F3" w:rsidRDefault="00D678F3" w:rsidP="00D678F3">
      <w:pPr>
        <w:jc w:val="both"/>
      </w:pPr>
      <w:r>
        <w:t xml:space="preserve">         3.1. Цена земельного участка, указанного в п.1.1.1 Договора, в соответствии с отчетом оценки рыночной стоимости земельного участка № </w:t>
      </w:r>
      <w:r w:rsidR="00A00867" w:rsidRPr="00C34D41">
        <w:t>455/14 от 18.09.2014</w:t>
      </w:r>
      <w:r>
        <w:t xml:space="preserve">, составленным независимой оценочной организацией </w:t>
      </w:r>
      <w:r w:rsidR="00A00867" w:rsidRPr="00C34D41">
        <w:t>ЗАО «Международный центр оценки»</w:t>
      </w:r>
      <w:r>
        <w:t xml:space="preserve">, составляет </w:t>
      </w:r>
      <w:r w:rsidR="00A00867" w:rsidRPr="00A00867">
        <w:rPr>
          <w:b/>
          <w:bCs/>
          <w:iCs/>
        </w:rPr>
        <w:t xml:space="preserve">20 198 000 (Двадцать миллионов </w:t>
      </w:r>
      <w:proofErr w:type="gramStart"/>
      <w:r w:rsidR="00A00867" w:rsidRPr="00A00867">
        <w:rPr>
          <w:b/>
          <w:bCs/>
          <w:iCs/>
        </w:rPr>
        <w:t>сто девяноста</w:t>
      </w:r>
      <w:proofErr w:type="gramEnd"/>
      <w:r w:rsidR="00A00867" w:rsidRPr="00A00867">
        <w:rPr>
          <w:b/>
          <w:bCs/>
          <w:iCs/>
        </w:rPr>
        <w:t xml:space="preserve"> восемь тысяч) 00 рублей, НДС не облагается</w:t>
      </w:r>
      <w:r w:rsidRPr="00A00867">
        <w:rPr>
          <w:b/>
        </w:rPr>
        <w:t>.</w:t>
      </w:r>
      <w:r>
        <w:t xml:space="preserve"> </w:t>
      </w:r>
    </w:p>
    <w:p w:rsidR="00D678F3" w:rsidRDefault="00D678F3" w:rsidP="00D678F3">
      <w:pPr>
        <w:autoSpaceDE w:val="0"/>
        <w:ind w:firstLine="540"/>
        <w:jc w:val="both"/>
        <w:rPr>
          <w:bCs/>
        </w:rPr>
      </w:pPr>
      <w:r>
        <w:t xml:space="preserve">3.2. </w:t>
      </w:r>
      <w:r>
        <w:rPr>
          <w:bCs/>
        </w:rPr>
        <w:t xml:space="preserve">Оплату по настоящему договору Покупатель производит в течение 30 (тридцати)  дней с момента подписания настоящего Договора. </w:t>
      </w:r>
    </w:p>
    <w:p w:rsidR="00D678F3" w:rsidRDefault="00D678F3" w:rsidP="00D678F3">
      <w:pPr>
        <w:pStyle w:val="a3"/>
        <w:ind w:firstLine="540"/>
        <w:rPr>
          <w:sz w:val="24"/>
          <w:szCs w:val="24"/>
        </w:rPr>
      </w:pPr>
      <w:r>
        <w:rPr>
          <w:sz w:val="24"/>
          <w:szCs w:val="24"/>
        </w:rPr>
        <w:t>3.3. Покупатель перечисляет денежные средства в размере, указанном в п.п. 3.1. настоящего Договора по реквизитам Продавца, указанным в п. 10 настоящего Договора.</w:t>
      </w:r>
    </w:p>
    <w:p w:rsidR="00D678F3" w:rsidRDefault="00D678F3" w:rsidP="00D678F3">
      <w:pPr>
        <w:pStyle w:val="a3"/>
        <w:ind w:firstLine="540"/>
        <w:rPr>
          <w:sz w:val="24"/>
          <w:szCs w:val="24"/>
        </w:rPr>
      </w:pPr>
      <w:r>
        <w:rPr>
          <w:sz w:val="24"/>
          <w:szCs w:val="24"/>
        </w:rPr>
        <w:t>3.4. Покупатель считается исполнившим свои обязательства по оплате с момента поступления денежных средств на расчётный счёт Продавца.</w:t>
      </w:r>
    </w:p>
    <w:p w:rsidR="00D678F3" w:rsidRDefault="00D678F3" w:rsidP="00D678F3">
      <w:pPr>
        <w:pStyle w:val="a3"/>
        <w:ind w:firstLine="540"/>
        <w:rPr>
          <w:sz w:val="24"/>
          <w:szCs w:val="24"/>
        </w:rPr>
      </w:pPr>
      <w:r>
        <w:rPr>
          <w:sz w:val="24"/>
          <w:szCs w:val="24"/>
        </w:rPr>
        <w:t>3.5. Покупатель несет все расходы, связанные с государственной регистрацией перехода права собственности на Земельный участок.</w:t>
      </w:r>
    </w:p>
    <w:p w:rsidR="00D678F3" w:rsidRDefault="00D678F3" w:rsidP="00D678F3">
      <w:pPr>
        <w:pStyle w:val="a3"/>
        <w:ind w:firstLine="540"/>
        <w:rPr>
          <w:sz w:val="24"/>
          <w:szCs w:val="24"/>
        </w:rPr>
      </w:pPr>
    </w:p>
    <w:p w:rsidR="00D678F3" w:rsidRDefault="00D678F3" w:rsidP="00D678F3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ПРАВА И ОБЯЗАННОСТИ СТОРОН</w:t>
      </w:r>
    </w:p>
    <w:p w:rsidR="00D678F3" w:rsidRDefault="00D678F3" w:rsidP="00D678F3">
      <w:pPr>
        <w:ind w:firstLine="540"/>
        <w:jc w:val="both"/>
      </w:pPr>
      <w:r>
        <w:t>4.1. Продавец обязан:</w:t>
      </w:r>
    </w:p>
    <w:p w:rsidR="00D678F3" w:rsidRDefault="00D678F3" w:rsidP="00D678F3">
      <w:pPr>
        <w:tabs>
          <w:tab w:val="left" w:pos="2340"/>
        </w:tabs>
        <w:ind w:firstLine="540"/>
        <w:jc w:val="both"/>
      </w:pPr>
      <w:r>
        <w:t>4.1.1. Совершить все необходимые действия (в т.ч. передать Покупателю необходимые документы) для государственной регистрации перехода права собственности на Земельный участок;</w:t>
      </w:r>
    </w:p>
    <w:p w:rsidR="00D678F3" w:rsidRDefault="00D678F3" w:rsidP="00D678F3">
      <w:pPr>
        <w:tabs>
          <w:tab w:val="left" w:pos="2340"/>
        </w:tabs>
        <w:ind w:firstLine="540"/>
        <w:jc w:val="both"/>
      </w:pPr>
      <w:r>
        <w:t>4.1.2. Передать Земельный участок Покупателю в срок, указанный в п. 2.3. настоящего Договора и подписать соответствующий акт приема-передачи Земельного участка;</w:t>
      </w:r>
    </w:p>
    <w:p w:rsidR="00D678F3" w:rsidRDefault="00D678F3" w:rsidP="00D678F3">
      <w:pPr>
        <w:tabs>
          <w:tab w:val="left" w:pos="2340"/>
        </w:tabs>
        <w:ind w:firstLine="540"/>
        <w:jc w:val="both"/>
      </w:pPr>
      <w:r>
        <w:t>4.1.3. Возместить Покупателю убытки в случае, уклонения от выполнения действий, необходимых для государственной регистрации перехода права собственности на Земельный участок, а также в иных случаях предусмотренных действующим законодательством РФ;</w:t>
      </w:r>
    </w:p>
    <w:p w:rsidR="00D678F3" w:rsidRDefault="00D678F3" w:rsidP="00D678F3">
      <w:pPr>
        <w:tabs>
          <w:tab w:val="left" w:pos="2340"/>
        </w:tabs>
        <w:ind w:firstLine="540"/>
        <w:jc w:val="both"/>
      </w:pPr>
      <w:r>
        <w:t>4.1.4. Выполнить иные обязанности, предусмотренные настоящим Договором, приложениями к нему и/или действующим законодательством РФ;</w:t>
      </w:r>
    </w:p>
    <w:p w:rsidR="00D678F3" w:rsidRDefault="00D678F3" w:rsidP="00D678F3">
      <w:pPr>
        <w:shd w:val="clear" w:color="auto" w:fill="FFFFFF"/>
        <w:tabs>
          <w:tab w:val="left" w:pos="1176"/>
        </w:tabs>
        <w:ind w:firstLine="567"/>
        <w:jc w:val="both"/>
        <w:rPr>
          <w:bCs/>
        </w:rPr>
      </w:pPr>
      <w:r>
        <w:rPr>
          <w:bCs/>
        </w:rPr>
        <w:t xml:space="preserve">4.1.5. </w:t>
      </w:r>
      <w:proofErr w:type="gramStart"/>
      <w:r>
        <w:rPr>
          <w:bCs/>
        </w:rPr>
        <w:t>Представлять Покупателю информацию об изменении состава (по сравнению с существовавшим на дату заключения настоящего Договора) собственников Продавца (состава участников; в отношении участников, являющихся юридическими лицами - состава их участников и т.д.), включая бенефициаров (в том числе конечных), а также состава  исполнительных органов</w:t>
      </w:r>
      <w:r>
        <w:rPr>
          <w:bCs/>
          <w:i/>
        </w:rPr>
        <w:t xml:space="preserve"> </w:t>
      </w:r>
      <w:r>
        <w:rPr>
          <w:bCs/>
        </w:rPr>
        <w:t>Подрядчика.</w:t>
      </w:r>
      <w:proofErr w:type="gramEnd"/>
      <w:r>
        <w:rPr>
          <w:bCs/>
        </w:rPr>
        <w:t xml:space="preserve"> Информация представляется по форме, указанной в приложении 3 к настоящему договору, не позднее 3-х календарных дней </w:t>
      </w:r>
      <w:proofErr w:type="gramStart"/>
      <w:r>
        <w:rPr>
          <w:bCs/>
        </w:rPr>
        <w:t>с даты наступления</w:t>
      </w:r>
      <w:proofErr w:type="gramEnd"/>
      <w:r>
        <w:rPr>
          <w:bCs/>
        </w:rPr>
        <w:t xml:space="preserve"> соответствующего события (юридического факта), с подтверждением соответствующими документами, посредством направления их факсимильной связью, а также способом, позволяющим подтвердить дату получения. </w:t>
      </w:r>
    </w:p>
    <w:p w:rsidR="00D678F3" w:rsidRDefault="00D678F3" w:rsidP="00D678F3">
      <w:pPr>
        <w:tabs>
          <w:tab w:val="left" w:pos="2340"/>
        </w:tabs>
        <w:ind w:firstLine="540"/>
        <w:jc w:val="both"/>
      </w:pPr>
    </w:p>
    <w:p w:rsidR="00D678F3" w:rsidRDefault="00D678F3" w:rsidP="00D678F3">
      <w:pPr>
        <w:tabs>
          <w:tab w:val="left" w:pos="1260"/>
        </w:tabs>
        <w:ind w:firstLine="540"/>
        <w:jc w:val="both"/>
      </w:pPr>
      <w:r>
        <w:t>4.2. Продавец имеет право:</w:t>
      </w:r>
    </w:p>
    <w:p w:rsidR="00D678F3" w:rsidRDefault="00D678F3" w:rsidP="00D678F3">
      <w:pPr>
        <w:tabs>
          <w:tab w:val="left" w:pos="1260"/>
        </w:tabs>
        <w:ind w:firstLine="540"/>
        <w:jc w:val="both"/>
      </w:pPr>
      <w:r>
        <w:t xml:space="preserve">4.2.1. Требовать от Покупателя оплаты цены за Земельный участок, установленной в п.п. 3.1. настоящего Договора. </w:t>
      </w:r>
    </w:p>
    <w:p w:rsidR="00D678F3" w:rsidRDefault="00D678F3" w:rsidP="00D678F3">
      <w:pPr>
        <w:tabs>
          <w:tab w:val="left" w:pos="1260"/>
        </w:tabs>
        <w:ind w:firstLine="540"/>
        <w:jc w:val="both"/>
      </w:pPr>
      <w:r>
        <w:t>4.3. Покупатель обязан:</w:t>
      </w:r>
    </w:p>
    <w:p w:rsidR="00D678F3" w:rsidRDefault="00D678F3" w:rsidP="00D678F3">
      <w:pPr>
        <w:tabs>
          <w:tab w:val="left" w:pos="1260"/>
        </w:tabs>
        <w:ind w:firstLine="540"/>
        <w:jc w:val="both"/>
      </w:pPr>
      <w:r>
        <w:t>4.3.1. Оплатить приобретаемый Земельный участок в размере и порядке, предусмотренные условиями настоящего Договора.</w:t>
      </w:r>
    </w:p>
    <w:p w:rsidR="00D678F3" w:rsidRDefault="00D678F3" w:rsidP="00D678F3">
      <w:pPr>
        <w:tabs>
          <w:tab w:val="left" w:pos="1260"/>
        </w:tabs>
        <w:ind w:firstLine="540"/>
        <w:jc w:val="both"/>
      </w:pPr>
      <w:r>
        <w:t>4.3.2. Нести все расходы, связанные с государственной регистрацией перехода права собственности на Земельный участок.</w:t>
      </w:r>
    </w:p>
    <w:p w:rsidR="00D678F3" w:rsidRDefault="00D678F3" w:rsidP="00D678F3">
      <w:pPr>
        <w:tabs>
          <w:tab w:val="left" w:pos="1260"/>
        </w:tabs>
        <w:ind w:firstLine="540"/>
        <w:jc w:val="both"/>
      </w:pPr>
      <w:r>
        <w:t>4.4. Покупатель имеет право:</w:t>
      </w:r>
    </w:p>
    <w:p w:rsidR="00D678F3" w:rsidRDefault="00D678F3" w:rsidP="00D678F3">
      <w:pPr>
        <w:autoSpaceDE w:val="0"/>
        <w:ind w:firstLine="540"/>
        <w:jc w:val="both"/>
      </w:pPr>
      <w:r>
        <w:t xml:space="preserve">4.4.1. Требовать уменьшения цены за Земельный участок или расторжения настоящего Договора и </w:t>
      </w:r>
      <w:proofErr w:type="gramStart"/>
      <w:r>
        <w:t>возмещения</w:t>
      </w:r>
      <w:proofErr w:type="gramEnd"/>
      <w:r>
        <w:t xml:space="preserve"> причиненных ему убытков в случае предоставления ему Продавцом заведомо ложной информации об обременении Земельного участка.</w:t>
      </w:r>
    </w:p>
    <w:p w:rsidR="00D678F3" w:rsidRDefault="00D678F3" w:rsidP="00D678F3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ОТВЕТСТВЕННОСТЬ СТОРОН</w:t>
      </w:r>
    </w:p>
    <w:p w:rsidR="00D678F3" w:rsidRDefault="00D678F3" w:rsidP="00D678F3">
      <w:pPr>
        <w:ind w:firstLine="540"/>
        <w:jc w:val="both"/>
      </w:pPr>
      <w:r>
        <w:t xml:space="preserve">5.1. В </w:t>
      </w:r>
      <w:proofErr w:type="gramStart"/>
      <w:r>
        <w:t>случае</w:t>
      </w:r>
      <w:proofErr w:type="gramEnd"/>
      <w:r>
        <w:t xml:space="preserve"> невыполнения или ненадлежащего исполнения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исполнением обязательств в соответствии с действующим законодательством РФ.</w:t>
      </w:r>
    </w:p>
    <w:p w:rsidR="00D678F3" w:rsidRDefault="00D678F3" w:rsidP="00D678F3">
      <w:pPr>
        <w:ind w:firstLine="540"/>
        <w:jc w:val="both"/>
      </w:pPr>
      <w:r>
        <w:t>5.2. Взыскание неустойки и убытков не освобождает Стороны от выполнения лежащих на них обязательств по настоящему Договору.</w:t>
      </w:r>
    </w:p>
    <w:p w:rsidR="00D678F3" w:rsidRDefault="00D678F3" w:rsidP="00D678F3">
      <w:pPr>
        <w:snapToGrid w:val="0"/>
        <w:ind w:firstLine="567"/>
        <w:jc w:val="both"/>
      </w:pPr>
      <w:r>
        <w:t>5.3. Продавцу известно о том, что Покупатель</w:t>
      </w:r>
      <w:r>
        <w:rPr>
          <w:i/>
        </w:rPr>
        <w:t xml:space="preserve"> </w:t>
      </w:r>
      <w:r>
        <w:t xml:space="preserve">ведет </w:t>
      </w:r>
      <w:proofErr w:type="spellStart"/>
      <w:r>
        <w:t>антикоррупционную</w:t>
      </w:r>
      <w:proofErr w:type="spellEnd"/>
      <w:r>
        <w:t xml:space="preserve"> политику и развивает не допускающую коррупционных проявлений культуру.</w:t>
      </w:r>
    </w:p>
    <w:p w:rsidR="00D678F3" w:rsidRDefault="00D678F3" w:rsidP="00D678F3">
      <w:pPr>
        <w:pStyle w:val="Text"/>
        <w:spacing w:after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t xml:space="preserve">5.3.1.При исполнении своих обязательств по настоящему Договору, Продавец и Покупатель, их </w:t>
      </w:r>
      <w:proofErr w:type="spellStart"/>
      <w:r>
        <w:rPr>
          <w:szCs w:val="24"/>
          <w:lang w:val="ru-RU"/>
        </w:rPr>
        <w:t>аффилированные</w:t>
      </w:r>
      <w:proofErr w:type="spellEnd"/>
      <w:r>
        <w:rPr>
          <w:szCs w:val="24"/>
          <w:lang w:val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678F3" w:rsidRDefault="00D678F3" w:rsidP="00D678F3">
      <w:pPr>
        <w:pStyle w:val="Text"/>
        <w:spacing w:after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t xml:space="preserve">При исполнении своих обязательств по настоящему Договору, Продавец и Покупатель, их </w:t>
      </w:r>
      <w:proofErr w:type="spellStart"/>
      <w:r>
        <w:rPr>
          <w:szCs w:val="24"/>
          <w:lang w:val="ru-RU"/>
        </w:rPr>
        <w:t>аффилированные</w:t>
      </w:r>
      <w:proofErr w:type="spellEnd"/>
      <w:r>
        <w:rPr>
          <w:szCs w:val="24"/>
          <w:lang w:val="ru-RU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дача/ получение взятки, коммерческий подкуп, злоупотребление 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D678F3" w:rsidRDefault="00D678F3" w:rsidP="00D678F3">
      <w:pPr>
        <w:ind w:firstLine="567"/>
        <w:jc w:val="both"/>
      </w:pPr>
      <w:proofErr w:type="gramStart"/>
      <w:r>
        <w:t>Продавец и Покупатель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</w:t>
      </w:r>
      <w:r>
        <w:rPr>
          <w:lang w:val="en-US"/>
        </w:rPr>
        <w:t> </w:t>
      </w:r>
      <w:r>
        <w:t>направленного на обеспечение выполнения этим работником каких-либо действий в пользу стимулирующей его стороны (Продавца и Покупателя).</w:t>
      </w:r>
      <w:proofErr w:type="gramEnd"/>
    </w:p>
    <w:p w:rsidR="00D678F3" w:rsidRDefault="00D678F3" w:rsidP="00D678F3">
      <w:pPr>
        <w:ind w:firstLine="567"/>
        <w:jc w:val="both"/>
      </w:pPr>
      <w:r>
        <w:t>Под действиями работника, осуществляемыми в пользу стимулирующей его стороны (Продавец или Покупатель), понимаются:</w:t>
      </w:r>
    </w:p>
    <w:p w:rsidR="00D678F3" w:rsidRDefault="00D678F3" w:rsidP="00D678F3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</w:pPr>
      <w:r>
        <w:t>предоставление неоправданных преимуществ по сравнению с другими контрагентами;</w:t>
      </w:r>
    </w:p>
    <w:p w:rsidR="00D678F3" w:rsidRDefault="00D678F3" w:rsidP="00D678F3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</w:pPr>
      <w:r>
        <w:t>предоставление каких-либо гарантий;</w:t>
      </w:r>
    </w:p>
    <w:p w:rsidR="00D678F3" w:rsidRDefault="00D678F3" w:rsidP="00D678F3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</w:pPr>
      <w:r>
        <w:t>ускорение существующих процедур;</w:t>
      </w:r>
    </w:p>
    <w:p w:rsidR="00D678F3" w:rsidRDefault="00D678F3" w:rsidP="00D678F3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</w:pPr>
      <w: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Продавцом и Покупателем.</w:t>
      </w:r>
    </w:p>
    <w:p w:rsidR="00D678F3" w:rsidRDefault="00D678F3" w:rsidP="00D678F3">
      <w:pPr>
        <w:pStyle w:val="Text"/>
        <w:spacing w:after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 </w:t>
      </w:r>
      <w:proofErr w:type="gramStart"/>
      <w:r>
        <w:rPr>
          <w:szCs w:val="24"/>
          <w:lang w:val="ru-RU"/>
        </w:rPr>
        <w:t>случае</w:t>
      </w:r>
      <w:proofErr w:type="gramEnd"/>
      <w:r>
        <w:rPr>
          <w:szCs w:val="24"/>
          <w:lang w:val="ru-RU"/>
        </w:rPr>
        <w:t xml:space="preserve"> возникновения у Продавца и Покупателя подозрений, что произошло или может произойти нарушение каких-либо положений п.5.3.1, Продавец и/или Покупатель обязуется уведомить другую Сторону в письменной форме. После письменного уведомления, Продавец и/или Покупатель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>
        <w:rPr>
          <w:b/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 xml:space="preserve">Это подтверждение должно быть направлено в течение десяти рабочих дней </w:t>
      </w:r>
      <w:proofErr w:type="gramStart"/>
      <w:r>
        <w:rPr>
          <w:bCs/>
          <w:szCs w:val="24"/>
          <w:lang w:val="ru-RU"/>
        </w:rPr>
        <w:t>с даты направления</w:t>
      </w:r>
      <w:proofErr w:type="gramEnd"/>
      <w:r>
        <w:rPr>
          <w:bCs/>
          <w:szCs w:val="24"/>
          <w:lang w:val="ru-RU"/>
        </w:rPr>
        <w:t xml:space="preserve"> письменного уведомления.</w:t>
      </w:r>
    </w:p>
    <w:p w:rsidR="00D678F3" w:rsidRDefault="00D678F3" w:rsidP="00D678F3">
      <w:pPr>
        <w:pStyle w:val="Text"/>
        <w:spacing w:after="0"/>
        <w:ind w:firstLine="567"/>
        <w:jc w:val="both"/>
        <w:rPr>
          <w:b/>
          <w:bCs/>
          <w:szCs w:val="24"/>
          <w:lang w:val="ru-RU"/>
        </w:rPr>
      </w:pPr>
      <w:proofErr w:type="gramStart"/>
      <w:r>
        <w:rPr>
          <w:szCs w:val="24"/>
          <w:lang w:val="ru-RU"/>
        </w:rPr>
        <w:t xml:space="preserve">В письменном уведомлении Продавец и/или Покупатель обязан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п.5.3.1 Продавцом и/или Покупателем, его </w:t>
      </w:r>
      <w:proofErr w:type="spellStart"/>
      <w:r>
        <w:rPr>
          <w:szCs w:val="24"/>
          <w:lang w:val="ru-RU"/>
        </w:rPr>
        <w:t>аффилированными</w:t>
      </w:r>
      <w:proofErr w:type="spellEnd"/>
      <w:r>
        <w:rPr>
          <w:szCs w:val="24"/>
          <w:lang w:val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</w:t>
      </w:r>
      <w:proofErr w:type="gramEnd"/>
      <w:r>
        <w:rPr>
          <w:szCs w:val="24"/>
          <w:lang w:val="ru-RU"/>
        </w:rPr>
        <w:t xml:space="preserve"> и международных актов о противодействии легализации доходов, полученных преступным путем.</w:t>
      </w:r>
    </w:p>
    <w:p w:rsidR="00D678F3" w:rsidRDefault="00D678F3" w:rsidP="00D678F3">
      <w:pPr>
        <w:pStyle w:val="Text"/>
        <w:spacing w:after="0"/>
        <w:ind w:firstLine="567"/>
        <w:jc w:val="both"/>
        <w:rPr>
          <w:lang w:val="ru-RU"/>
        </w:rPr>
      </w:pPr>
      <w:proofErr w:type="gramStart"/>
      <w:r>
        <w:rPr>
          <w:szCs w:val="24"/>
          <w:lang w:val="ru-RU"/>
        </w:rPr>
        <w:t>5.3.2.</w:t>
      </w:r>
      <w:r>
        <w:rPr>
          <w:lang w:val="ru-RU"/>
        </w:rPr>
        <w:t>В случае нарушения Продавцом и/или Покупателем обязательств воздерживаться от запрещенных в п.5.3.1 настоящего Договора действий и/или неполучения другой стороной в установленный законодательством срок подтверждения, что нарушения не произошло или не произойдет, Продавец или Покупатель имеет право расторгнуть договор в одностороннем порядке полностью или в части, направив письменное уведомление о расторжении.</w:t>
      </w:r>
      <w:proofErr w:type="gramEnd"/>
      <w:r>
        <w:rPr>
          <w:lang w:val="ru-RU"/>
        </w:rPr>
        <w:t xml:space="preserve"> Сторона, по чьей инициативе </w:t>
      </w:r>
      <w:proofErr w:type="gramStart"/>
      <w:r>
        <w:rPr>
          <w:lang w:val="ru-RU"/>
        </w:rPr>
        <w:t>был</w:t>
      </w:r>
      <w:proofErr w:type="gramEnd"/>
      <w:r>
        <w:rPr>
          <w:lang w:val="ru-RU"/>
        </w:rPr>
        <w:t xml:space="preserve"> расторгнут настоящий Договор в соответствии с положениями п.5.3.2, вправе требовать возмещения реального ущерба, возникшего в результате такого расторжения.</w:t>
      </w:r>
      <w:r>
        <w:rPr>
          <w:lang w:val="ru-RU"/>
        </w:rPr>
        <w:tab/>
      </w:r>
    </w:p>
    <w:p w:rsidR="00D678F3" w:rsidRDefault="00D678F3" w:rsidP="00D678F3">
      <w:pPr>
        <w:ind w:firstLine="540"/>
        <w:jc w:val="both"/>
      </w:pPr>
      <w:r>
        <w:t xml:space="preserve">5.4. Во всем остальном, что не предусмотрено настоящим Договором, Стороны руководствуются действующим законодательством. </w:t>
      </w:r>
    </w:p>
    <w:p w:rsidR="00D678F3" w:rsidRDefault="00D678F3" w:rsidP="00D678F3">
      <w:pPr>
        <w:jc w:val="both"/>
        <w:rPr>
          <w:b/>
          <w:bCs/>
        </w:rPr>
      </w:pPr>
      <w:r>
        <w:rPr>
          <w:color w:val="000000"/>
        </w:rPr>
        <w:t xml:space="preserve">         </w:t>
      </w:r>
    </w:p>
    <w:p w:rsidR="00D678F3" w:rsidRDefault="00D678F3" w:rsidP="00D678F3">
      <w:pPr>
        <w:ind w:firstLine="540"/>
        <w:jc w:val="both"/>
        <w:rPr>
          <w:color w:val="00B0F0"/>
        </w:rPr>
      </w:pPr>
    </w:p>
    <w:p w:rsidR="00D678F3" w:rsidRDefault="00D678F3" w:rsidP="00D678F3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 xml:space="preserve">ОБСТОЯТЕЛЬСТВА НЕПРЕОДОЛИМОЙ СИЛЫ </w:t>
      </w:r>
    </w:p>
    <w:p w:rsidR="00D678F3" w:rsidRDefault="00D678F3" w:rsidP="00D678F3">
      <w:pPr>
        <w:numPr>
          <w:ilvl w:val="1"/>
          <w:numId w:val="5"/>
        </w:numPr>
        <w:tabs>
          <w:tab w:val="left" w:pos="0"/>
        </w:tabs>
        <w:ind w:left="0" w:firstLine="540"/>
        <w:jc w:val="both"/>
      </w:pPr>
      <w:proofErr w:type="gramStart"/>
      <w:r>
        <w:t>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или иные стихийные бедствия, а также издание актов органов государственной власти.</w:t>
      </w:r>
      <w:proofErr w:type="gramEnd"/>
    </w:p>
    <w:p w:rsidR="00D678F3" w:rsidRDefault="00D678F3" w:rsidP="00D678F3">
      <w:pPr>
        <w:numPr>
          <w:ilvl w:val="1"/>
          <w:numId w:val="5"/>
        </w:numPr>
        <w:tabs>
          <w:tab w:val="left" w:pos="0"/>
        </w:tabs>
        <w:ind w:left="0" w:firstLine="540"/>
        <w:jc w:val="both"/>
      </w:pPr>
      <w:r>
        <w:t>Документ, выданный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D678F3" w:rsidRDefault="00D678F3" w:rsidP="00D678F3">
      <w:pPr>
        <w:numPr>
          <w:ilvl w:val="1"/>
          <w:numId w:val="5"/>
        </w:numPr>
        <w:ind w:left="0" w:firstLine="540"/>
        <w:jc w:val="both"/>
      </w:pPr>
      <w:r>
        <w:t>Сторона, которая не исполняет своего обязательства вследствие действия обстоятельств непреодолимой силы, должна известить другую Сторону о возникновении таких обстоятельств и их влиянии на исполнение обязательств по настоящему Договору не позднее 30 (тридцати) календарных дней с момента возникновения таких обстоятельств.</w:t>
      </w:r>
    </w:p>
    <w:p w:rsidR="00D678F3" w:rsidRDefault="00D678F3" w:rsidP="00D678F3">
      <w:pPr>
        <w:ind w:firstLine="540"/>
        <w:jc w:val="both"/>
      </w:pPr>
      <w:proofErr w:type="gramStart"/>
      <w:r>
        <w:t>При этом срок выполнения обязательств по настоящему Договору переносится соразмерно времени, в течение которого действовали такие обстоятельства, а стороны предпринимают меры для урегулирования разногласий и согласования условий исполнения обязательств по настоящему Договору.</w:t>
      </w:r>
      <w:proofErr w:type="gramEnd"/>
    </w:p>
    <w:p w:rsidR="00D678F3" w:rsidRDefault="00D678F3" w:rsidP="00D678F3">
      <w:pPr>
        <w:numPr>
          <w:ilvl w:val="1"/>
          <w:numId w:val="5"/>
        </w:numPr>
        <w:ind w:left="0" w:firstLine="540"/>
        <w:jc w:val="both"/>
      </w:pPr>
      <w:r>
        <w:t>Если обстоятельства непреодолимой силы действуют на протяжении 3 (трех) последовательных месяцев, любая из Сторон может отказаться от исполнения настоящего Договора путем направления письменного уведомления другой Стороне.</w:t>
      </w:r>
    </w:p>
    <w:p w:rsidR="00D678F3" w:rsidRDefault="00D678F3" w:rsidP="00D678F3">
      <w:pPr>
        <w:ind w:left="540"/>
        <w:jc w:val="both"/>
      </w:pPr>
    </w:p>
    <w:p w:rsidR="00D678F3" w:rsidRDefault="00D678F3" w:rsidP="00D678F3">
      <w:pPr>
        <w:numPr>
          <w:ilvl w:val="0"/>
          <w:numId w:val="5"/>
        </w:numPr>
        <w:jc w:val="center"/>
        <w:rPr>
          <w:b/>
        </w:rPr>
      </w:pPr>
      <w:r>
        <w:rPr>
          <w:b/>
        </w:rPr>
        <w:t>РАЗРЕШЕНИЕ СПОРОВ</w:t>
      </w:r>
      <w:r>
        <w:rPr>
          <w:b/>
        </w:rPr>
        <w:tab/>
      </w:r>
    </w:p>
    <w:p w:rsidR="00D678F3" w:rsidRDefault="00D678F3" w:rsidP="00D678F3">
      <w:pPr>
        <w:ind w:firstLine="540"/>
        <w:jc w:val="both"/>
      </w:pPr>
      <w:r>
        <w:t>7.1.</w:t>
      </w:r>
      <w:r>
        <w:rPr>
          <w:b/>
        </w:rPr>
        <w:t xml:space="preserve"> </w:t>
      </w:r>
      <w:r>
        <w:t>Все споры, разногласия, требования, возникающие между Сторонами по настоящему договору или в связи с ним, разрешаются в порядке переговоров.</w:t>
      </w:r>
    </w:p>
    <w:p w:rsidR="00D678F3" w:rsidRDefault="00D678F3" w:rsidP="00D678F3">
      <w:pPr>
        <w:ind w:firstLine="540"/>
        <w:jc w:val="both"/>
      </w:pPr>
      <w:r>
        <w:t xml:space="preserve">7.2. Если в процессе переговоров споры, разногласия, требования урегулировать не представляется возможным, то споры, разногласия, требования разрешаются в претензионном порядке. Срок ответа на претензию не должен превышать 30 (тридцать) календарных дней со дня ее получения.  </w:t>
      </w:r>
    </w:p>
    <w:p w:rsidR="00D678F3" w:rsidRDefault="00D678F3" w:rsidP="00D678F3">
      <w:pPr>
        <w:ind w:firstLine="540"/>
        <w:jc w:val="both"/>
      </w:pPr>
      <w:r>
        <w:t xml:space="preserve">7.3. </w:t>
      </w:r>
      <w:proofErr w:type="gramStart"/>
      <w:r>
        <w:t>В случае невозможности урегулировать споры, разногласия и требования в претензионном порядке, такие споры,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судебном порядке в соответствии с действующим законодательством РФ.</w:t>
      </w:r>
      <w:proofErr w:type="gramEnd"/>
    </w:p>
    <w:p w:rsidR="00D678F3" w:rsidRDefault="00D678F3" w:rsidP="00D678F3">
      <w:pPr>
        <w:ind w:firstLine="540"/>
        <w:jc w:val="both"/>
      </w:pPr>
      <w:r>
        <w:t xml:space="preserve">7.4. В </w:t>
      </w:r>
      <w:proofErr w:type="gramStart"/>
      <w:r>
        <w:t>случае</w:t>
      </w:r>
      <w:proofErr w:type="gramEnd"/>
      <w:r>
        <w:t xml:space="preserve"> неисполнения Продавцом обязанностей, установленных в п.п. 4.1.1 - 4.1.5. настоящего договора, покупатель вправе в одностороннем порядке отказаться от исполнения настоящего договора.  </w:t>
      </w:r>
    </w:p>
    <w:p w:rsidR="00D678F3" w:rsidRDefault="00D678F3" w:rsidP="00D678F3">
      <w:pPr>
        <w:ind w:firstLine="540"/>
        <w:jc w:val="both"/>
      </w:pPr>
    </w:p>
    <w:p w:rsidR="00D678F3" w:rsidRDefault="00D678F3" w:rsidP="00D678F3">
      <w:pPr>
        <w:ind w:firstLine="540"/>
        <w:jc w:val="both"/>
      </w:pPr>
    </w:p>
    <w:p w:rsidR="00D678F3" w:rsidRDefault="00D678F3" w:rsidP="00D678F3">
      <w:pPr>
        <w:ind w:firstLine="540"/>
        <w:jc w:val="both"/>
      </w:pPr>
    </w:p>
    <w:p w:rsidR="00D678F3" w:rsidRDefault="00D678F3" w:rsidP="00D678F3">
      <w:pPr>
        <w:numPr>
          <w:ilvl w:val="0"/>
          <w:numId w:val="5"/>
        </w:numPr>
        <w:jc w:val="center"/>
        <w:rPr>
          <w:b/>
        </w:rPr>
      </w:pPr>
      <w:r>
        <w:rPr>
          <w:b/>
        </w:rPr>
        <w:t>ЗАКЛЮЧИТЕЛЬНЫЕ ПОЛОЖЕНИЯ</w:t>
      </w:r>
    </w:p>
    <w:p w:rsidR="00D678F3" w:rsidRDefault="00D678F3" w:rsidP="00D678F3">
      <w:pPr>
        <w:ind w:firstLine="540"/>
        <w:jc w:val="both"/>
      </w:pPr>
      <w:r>
        <w:t>8.1. Любые изменения и дополнения к настоящему Договору действительны лишь при условии, что они совершены в письменной форме и подписаны обеими Сторонами. Приложения, дополнения к настоящему Договору являются его неотъемлемыми частями.</w:t>
      </w:r>
    </w:p>
    <w:p w:rsidR="00D678F3" w:rsidRDefault="00D678F3" w:rsidP="00D678F3">
      <w:pPr>
        <w:ind w:firstLine="540"/>
        <w:jc w:val="both"/>
      </w:pPr>
      <w:r>
        <w:t>8.2. Договор вступает в силу с момента его заключения.</w:t>
      </w:r>
    </w:p>
    <w:p w:rsidR="00D678F3" w:rsidRDefault="00D678F3" w:rsidP="00D678F3">
      <w:pPr>
        <w:ind w:firstLine="540"/>
        <w:jc w:val="both"/>
      </w:pPr>
      <w:r>
        <w:t>8.3. Настоящий Договор составлен в трех экземплярах, имеющих одинаковую юридическую силу, один из которых - для Продавца, второй – для Покупателя, третий – для органа, осуществляющего государственную регистрацию прав на недвижимое имущество и сделок с ним.</w:t>
      </w:r>
    </w:p>
    <w:p w:rsidR="00D678F3" w:rsidRDefault="00D678F3" w:rsidP="00D678F3">
      <w:pPr>
        <w:ind w:firstLine="540"/>
        <w:jc w:val="both"/>
      </w:pPr>
      <w:r>
        <w:t>8.4. Во всем остальном, что не предусмотрено настоящим Договором, Стороны руководствуются действующим законодательством РФ.</w:t>
      </w:r>
    </w:p>
    <w:p w:rsidR="00D678F3" w:rsidRDefault="00D678F3" w:rsidP="00D678F3">
      <w:pPr>
        <w:ind w:firstLine="540"/>
        <w:jc w:val="both"/>
      </w:pPr>
    </w:p>
    <w:p w:rsidR="00D678F3" w:rsidRDefault="00D678F3" w:rsidP="00D678F3">
      <w:pPr>
        <w:ind w:firstLine="540"/>
        <w:jc w:val="both"/>
      </w:pPr>
    </w:p>
    <w:p w:rsidR="00D678F3" w:rsidRDefault="00D678F3" w:rsidP="00D678F3">
      <w:pPr>
        <w:numPr>
          <w:ilvl w:val="0"/>
          <w:numId w:val="5"/>
        </w:numPr>
        <w:jc w:val="center"/>
        <w:rPr>
          <w:b/>
        </w:rPr>
      </w:pPr>
      <w:r>
        <w:rPr>
          <w:b/>
        </w:rPr>
        <w:t>ПРИЛОЖЕНИЯ:</w:t>
      </w:r>
    </w:p>
    <w:p w:rsidR="00D678F3" w:rsidRDefault="00D678F3" w:rsidP="00D678F3">
      <w:pPr>
        <w:numPr>
          <w:ilvl w:val="1"/>
          <w:numId w:val="5"/>
        </w:numPr>
        <w:ind w:left="0" w:firstLine="539"/>
        <w:jc w:val="both"/>
      </w:pPr>
      <w:r>
        <w:t xml:space="preserve">Копия кадастрового паспорта земельного участка с кадастровым номером   </w:t>
      </w:r>
      <w:r>
        <w:rPr>
          <w:bCs/>
          <w:iCs/>
        </w:rPr>
        <w:t>50:37:0050624:13</w:t>
      </w:r>
      <w:r>
        <w:t xml:space="preserve"> (Приложение № 1);</w:t>
      </w:r>
    </w:p>
    <w:p w:rsidR="00D678F3" w:rsidRDefault="00D678F3" w:rsidP="00D678F3">
      <w:pPr>
        <w:numPr>
          <w:ilvl w:val="1"/>
          <w:numId w:val="5"/>
        </w:numPr>
        <w:ind w:left="0" w:firstLine="539"/>
        <w:jc w:val="both"/>
      </w:pPr>
      <w:r>
        <w:t>Акт приема – передачи (Приложение №2);</w:t>
      </w:r>
    </w:p>
    <w:p w:rsidR="00D678F3" w:rsidRDefault="00D678F3" w:rsidP="00D678F3">
      <w:pPr>
        <w:numPr>
          <w:ilvl w:val="1"/>
          <w:numId w:val="5"/>
        </w:numPr>
        <w:ind w:left="0" w:firstLine="539"/>
        <w:jc w:val="both"/>
      </w:pPr>
      <w:r>
        <w:t>Форма представления информации (Приложение №3).</w:t>
      </w: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numPr>
          <w:ilvl w:val="0"/>
          <w:numId w:val="5"/>
        </w:numPr>
        <w:jc w:val="center"/>
        <w:rPr>
          <w:b/>
        </w:rPr>
      </w:pPr>
      <w:r>
        <w:rPr>
          <w:b/>
        </w:rPr>
        <w:t>АДРЕСА И БАНКОВСКИЕ РЕВИЗИТЫ СТОРОН.</w:t>
      </w:r>
    </w:p>
    <w:tbl>
      <w:tblPr>
        <w:tblW w:w="0" w:type="auto"/>
        <w:tblInd w:w="-35" w:type="dxa"/>
        <w:tblLayout w:type="fixed"/>
        <w:tblLook w:val="04A0"/>
      </w:tblPr>
      <w:tblGrid>
        <w:gridCol w:w="4832"/>
        <w:gridCol w:w="4903"/>
      </w:tblGrid>
      <w:tr w:rsidR="00D678F3" w:rsidTr="00D678F3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78F3" w:rsidRDefault="00D678F3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ПРОДАВЕЦ: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8F3" w:rsidRDefault="00D678F3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D678F3" w:rsidTr="00D678F3">
        <w:trPr>
          <w:trHeight w:val="2179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78F3" w:rsidRDefault="00A00867">
            <w:pPr>
              <w:jc w:val="both"/>
              <w:rPr>
                <w:b/>
              </w:rPr>
            </w:pPr>
            <w:r>
              <w:rPr>
                <w:b/>
              </w:rPr>
              <w:t>ООО «Истра-Гольф</w:t>
            </w:r>
            <w:r w:rsidR="00D678F3">
              <w:rPr>
                <w:b/>
              </w:rPr>
              <w:t>»</w:t>
            </w:r>
          </w:p>
          <w:p w:rsidR="0044278E" w:rsidRPr="0044278E" w:rsidRDefault="00D678F3" w:rsidP="0044278E">
            <w:pPr>
              <w:pStyle w:val="a5"/>
              <w:rPr>
                <w:sz w:val="24"/>
                <w:szCs w:val="24"/>
              </w:rPr>
            </w:pPr>
            <w:r w:rsidRPr="0044278E">
              <w:rPr>
                <w:sz w:val="24"/>
                <w:szCs w:val="24"/>
              </w:rPr>
              <w:t xml:space="preserve">Адрес: </w:t>
            </w:r>
            <w:r w:rsidR="0044278E" w:rsidRPr="0044278E">
              <w:rPr>
                <w:sz w:val="24"/>
                <w:szCs w:val="24"/>
              </w:rPr>
              <w:t xml:space="preserve">143581, Московская область, </w:t>
            </w:r>
            <w:proofErr w:type="spellStart"/>
            <w:r w:rsidR="0044278E" w:rsidRPr="0044278E">
              <w:rPr>
                <w:sz w:val="24"/>
                <w:szCs w:val="24"/>
              </w:rPr>
              <w:t>Истринский</w:t>
            </w:r>
            <w:proofErr w:type="spellEnd"/>
            <w:r w:rsidR="0044278E" w:rsidRPr="0044278E">
              <w:rPr>
                <w:sz w:val="24"/>
                <w:szCs w:val="24"/>
              </w:rPr>
              <w:t xml:space="preserve"> район, </w:t>
            </w:r>
            <w:proofErr w:type="spellStart"/>
            <w:r w:rsidR="0044278E" w:rsidRPr="0044278E">
              <w:rPr>
                <w:sz w:val="24"/>
                <w:szCs w:val="24"/>
              </w:rPr>
              <w:t>Павло-Слободское</w:t>
            </w:r>
            <w:proofErr w:type="spellEnd"/>
            <w:r w:rsidR="0044278E" w:rsidRPr="0044278E">
              <w:rPr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="0044278E" w:rsidRPr="0044278E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44278E" w:rsidRPr="0044278E">
              <w:rPr>
                <w:sz w:val="24"/>
                <w:szCs w:val="24"/>
              </w:rPr>
              <w:t xml:space="preserve">, с. Павловская Слобода, ул. Садовая, д. 1 </w:t>
            </w:r>
          </w:p>
          <w:p w:rsidR="0044278E" w:rsidRPr="0044278E" w:rsidRDefault="00D678F3" w:rsidP="0044278E">
            <w:pPr>
              <w:pStyle w:val="a5"/>
              <w:rPr>
                <w:sz w:val="24"/>
                <w:szCs w:val="24"/>
              </w:rPr>
            </w:pPr>
            <w:r w:rsidRPr="0044278E">
              <w:rPr>
                <w:b/>
                <w:sz w:val="24"/>
                <w:szCs w:val="24"/>
              </w:rPr>
              <w:t xml:space="preserve">ОГРН </w:t>
            </w:r>
            <w:r w:rsidR="0044278E" w:rsidRPr="0044278E">
              <w:rPr>
                <w:sz w:val="24"/>
                <w:szCs w:val="24"/>
              </w:rPr>
              <w:t>1055017400074</w:t>
            </w:r>
          </w:p>
          <w:p w:rsidR="0044278E" w:rsidRPr="0044278E" w:rsidRDefault="00D678F3" w:rsidP="0044278E">
            <w:pPr>
              <w:pStyle w:val="a5"/>
              <w:rPr>
                <w:b/>
                <w:sz w:val="24"/>
                <w:szCs w:val="24"/>
              </w:rPr>
            </w:pPr>
            <w:r w:rsidRPr="0044278E">
              <w:rPr>
                <w:b/>
                <w:sz w:val="24"/>
                <w:szCs w:val="24"/>
              </w:rPr>
              <w:t xml:space="preserve">ИНН/КПП </w:t>
            </w:r>
            <w:r w:rsidR="0044278E" w:rsidRPr="0044278E">
              <w:rPr>
                <w:sz w:val="24"/>
                <w:szCs w:val="24"/>
              </w:rPr>
              <w:t>5017057893/501701001</w:t>
            </w:r>
          </w:p>
          <w:p w:rsidR="0044278E" w:rsidRPr="0044278E" w:rsidRDefault="00D678F3" w:rsidP="0044278E">
            <w:pPr>
              <w:pStyle w:val="a5"/>
              <w:rPr>
                <w:sz w:val="24"/>
                <w:szCs w:val="24"/>
              </w:rPr>
            </w:pPr>
            <w:proofErr w:type="spellStart"/>
            <w:proofErr w:type="gramStart"/>
            <w:r w:rsidRPr="0044278E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44278E">
              <w:rPr>
                <w:b/>
                <w:sz w:val="24"/>
                <w:szCs w:val="24"/>
              </w:rPr>
              <w:t xml:space="preserve">/с </w:t>
            </w:r>
            <w:r w:rsidR="0044278E" w:rsidRPr="0044278E">
              <w:rPr>
                <w:sz w:val="24"/>
                <w:szCs w:val="24"/>
              </w:rPr>
              <w:t xml:space="preserve">40702810840020101395 в </w:t>
            </w:r>
          </w:p>
          <w:p w:rsidR="0044278E" w:rsidRPr="0044278E" w:rsidRDefault="0044278E" w:rsidP="0044278E">
            <w:pPr>
              <w:pStyle w:val="a5"/>
              <w:rPr>
                <w:sz w:val="24"/>
                <w:szCs w:val="24"/>
              </w:rPr>
            </w:pPr>
            <w:r w:rsidRPr="0044278E">
              <w:rPr>
                <w:sz w:val="24"/>
                <w:szCs w:val="24"/>
              </w:rPr>
              <w:t xml:space="preserve">ОАО «СБЕРБАНК РОССИИ» </w:t>
            </w:r>
            <w:proofErr w:type="gramStart"/>
            <w:r w:rsidRPr="0044278E">
              <w:rPr>
                <w:sz w:val="24"/>
                <w:szCs w:val="24"/>
              </w:rPr>
              <w:t>г</w:t>
            </w:r>
            <w:proofErr w:type="gramEnd"/>
            <w:r w:rsidRPr="0044278E">
              <w:rPr>
                <w:sz w:val="24"/>
                <w:szCs w:val="24"/>
              </w:rPr>
              <w:t>. Москва</w:t>
            </w:r>
          </w:p>
          <w:p w:rsidR="0044278E" w:rsidRPr="0044278E" w:rsidRDefault="00D678F3" w:rsidP="0044278E">
            <w:pPr>
              <w:pStyle w:val="a5"/>
              <w:rPr>
                <w:sz w:val="24"/>
                <w:szCs w:val="24"/>
              </w:rPr>
            </w:pPr>
            <w:proofErr w:type="gramStart"/>
            <w:r w:rsidRPr="0044278E">
              <w:rPr>
                <w:b/>
                <w:sz w:val="24"/>
                <w:szCs w:val="24"/>
              </w:rPr>
              <w:t xml:space="preserve">к/с </w:t>
            </w:r>
            <w:r w:rsidR="0044278E" w:rsidRPr="0044278E">
              <w:rPr>
                <w:b/>
                <w:sz w:val="24"/>
                <w:szCs w:val="24"/>
              </w:rPr>
              <w:t xml:space="preserve"> </w:t>
            </w:r>
            <w:r w:rsidR="0044278E" w:rsidRPr="0044278E">
              <w:rPr>
                <w:sz w:val="24"/>
                <w:szCs w:val="24"/>
              </w:rPr>
              <w:t>30101810400000000225</w:t>
            </w:r>
            <w:proofErr w:type="gramEnd"/>
          </w:p>
          <w:p w:rsidR="0044278E" w:rsidRPr="0044278E" w:rsidRDefault="00D678F3" w:rsidP="0044278E">
            <w:pPr>
              <w:pStyle w:val="a5"/>
              <w:rPr>
                <w:sz w:val="24"/>
                <w:szCs w:val="24"/>
              </w:rPr>
            </w:pPr>
            <w:r w:rsidRPr="0044278E">
              <w:rPr>
                <w:b/>
                <w:sz w:val="24"/>
                <w:szCs w:val="24"/>
              </w:rPr>
              <w:t xml:space="preserve">БИК </w:t>
            </w:r>
            <w:r w:rsidR="0044278E" w:rsidRPr="0044278E">
              <w:rPr>
                <w:sz w:val="24"/>
                <w:szCs w:val="24"/>
              </w:rPr>
              <w:t>044525225</w:t>
            </w:r>
          </w:p>
          <w:p w:rsidR="00D678F3" w:rsidRDefault="00D678F3" w:rsidP="0044278E">
            <w:pPr>
              <w:pStyle w:val="a5"/>
              <w:rPr>
                <w:sz w:val="24"/>
                <w:szCs w:val="24"/>
              </w:rPr>
            </w:pPr>
          </w:p>
          <w:p w:rsidR="00D678F3" w:rsidRDefault="00D678F3">
            <w:pPr>
              <w:rPr>
                <w:szCs w:val="28"/>
              </w:rPr>
            </w:pPr>
          </w:p>
          <w:p w:rsidR="00D678F3" w:rsidRDefault="00D678F3"/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3" w:rsidRDefault="00D678F3">
            <w:pPr>
              <w:ind w:firstLine="38"/>
              <w:rPr>
                <w:b/>
                <w:bCs/>
              </w:rPr>
            </w:pPr>
            <w:r>
              <w:rPr>
                <w:b/>
                <w:bCs/>
              </w:rPr>
              <w:t>ОАО «ФСК ЕЭС»</w:t>
            </w:r>
          </w:p>
          <w:p w:rsidR="00D678F3" w:rsidRDefault="00D678F3">
            <w:pPr>
              <w:ind w:firstLine="38"/>
            </w:pPr>
            <w:r>
              <w:t>адрес: 117630,  г</w:t>
            </w:r>
            <w:proofErr w:type="gramStart"/>
            <w:r>
              <w:t>.М</w:t>
            </w:r>
            <w:proofErr w:type="gramEnd"/>
            <w:r>
              <w:t xml:space="preserve">осква,  ул.Академика </w:t>
            </w:r>
            <w:proofErr w:type="spellStart"/>
            <w:r>
              <w:t>Челомея</w:t>
            </w:r>
            <w:proofErr w:type="spellEnd"/>
            <w:r>
              <w:t>,  д.5А</w:t>
            </w:r>
          </w:p>
          <w:p w:rsidR="00D678F3" w:rsidRDefault="00D678F3">
            <w:pPr>
              <w:ind w:firstLine="38"/>
            </w:pPr>
            <w:r>
              <w:t>ИНН  4716016979   КПП 997450001</w:t>
            </w:r>
          </w:p>
          <w:p w:rsidR="00D678F3" w:rsidRDefault="00D678F3">
            <w:pPr>
              <w:ind w:firstLine="38"/>
              <w:rPr>
                <w:b/>
                <w:bCs/>
              </w:rPr>
            </w:pPr>
            <w:r>
              <w:rPr>
                <w:b/>
                <w:bCs/>
              </w:rPr>
              <w:t>Плательщик</w:t>
            </w:r>
          </w:p>
          <w:p w:rsidR="00D678F3" w:rsidRDefault="00D678F3">
            <w:pPr>
              <w:ind w:firstLine="38"/>
            </w:pPr>
            <w:r>
              <w:t xml:space="preserve">Филиал ОАО «ФСК ЕЭС» - Московское ПМЭС </w:t>
            </w:r>
          </w:p>
          <w:p w:rsidR="00D678F3" w:rsidRDefault="00D678F3">
            <w:pPr>
              <w:ind w:firstLine="38"/>
            </w:pPr>
            <w:proofErr w:type="gramStart"/>
            <w:r>
              <w:t xml:space="preserve">адрес: 141870, Московская область, Дмитровский </w:t>
            </w:r>
            <w:proofErr w:type="spellStart"/>
            <w:r>
              <w:t>р-он</w:t>
            </w:r>
            <w:proofErr w:type="spellEnd"/>
            <w:r>
              <w:t xml:space="preserve">, городское поселение </w:t>
            </w:r>
            <w:proofErr w:type="spellStart"/>
            <w:r>
              <w:t>Икша</w:t>
            </w:r>
            <w:proofErr w:type="spellEnd"/>
            <w:r>
              <w:t xml:space="preserve">, с. Белый </w:t>
            </w:r>
            <w:proofErr w:type="spellStart"/>
            <w:r>
              <w:t>Раст</w:t>
            </w:r>
            <w:proofErr w:type="spellEnd"/>
            <w:r>
              <w:t>, владение 120, строение 26</w:t>
            </w:r>
            <w:proofErr w:type="gramEnd"/>
          </w:p>
          <w:p w:rsidR="00D678F3" w:rsidRDefault="00D678F3">
            <w:pPr>
              <w:ind w:firstLine="38"/>
            </w:pPr>
            <w:r>
              <w:t xml:space="preserve">ИНН 4716016979, КПП 500743002, </w:t>
            </w:r>
          </w:p>
          <w:p w:rsidR="00D678F3" w:rsidRDefault="00D678F3">
            <w:pPr>
              <w:ind w:firstLine="38"/>
            </w:pPr>
            <w:proofErr w:type="spellStart"/>
            <w:r>
              <w:t>Расч</w:t>
            </w:r>
            <w:proofErr w:type="spellEnd"/>
            <w:r>
              <w:t xml:space="preserve"> /счет  40702810938050016595  </w:t>
            </w:r>
          </w:p>
          <w:p w:rsidR="00D678F3" w:rsidRDefault="00D678F3">
            <w:pPr>
              <w:ind w:firstLine="38"/>
            </w:pPr>
            <w:r>
              <w:t xml:space="preserve">г. Москва ОАО «Сбербанк России», </w:t>
            </w:r>
          </w:p>
          <w:p w:rsidR="00D678F3" w:rsidRDefault="00D678F3">
            <w:pPr>
              <w:ind w:firstLine="38"/>
            </w:pPr>
            <w:r>
              <w:t xml:space="preserve">БИК 044525225 </w:t>
            </w:r>
          </w:p>
          <w:p w:rsidR="00D678F3" w:rsidRDefault="00D678F3">
            <w:pPr>
              <w:ind w:firstLine="38"/>
            </w:pPr>
            <w:proofErr w:type="gramStart"/>
            <w:r>
              <w:t>К/с 30101810400000000225</w:t>
            </w:r>
            <w:proofErr w:type="gramEnd"/>
          </w:p>
          <w:p w:rsidR="00D678F3" w:rsidRDefault="00D678F3">
            <w:pPr>
              <w:ind w:firstLine="38"/>
            </w:pPr>
          </w:p>
        </w:tc>
      </w:tr>
      <w:tr w:rsidR="00D678F3" w:rsidTr="00D678F3">
        <w:trPr>
          <w:trHeight w:val="1683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78F3" w:rsidRDefault="00D678F3">
            <w:pPr>
              <w:snapToGrid w:val="0"/>
              <w:jc w:val="both"/>
            </w:pPr>
            <w:r>
              <w:t xml:space="preserve">Генеральный директор </w:t>
            </w:r>
          </w:p>
          <w:p w:rsidR="00D678F3" w:rsidRDefault="00D678F3">
            <w:pPr>
              <w:jc w:val="both"/>
            </w:pPr>
          </w:p>
          <w:p w:rsidR="00D678F3" w:rsidRDefault="00D678F3">
            <w:pPr>
              <w:jc w:val="both"/>
            </w:pPr>
          </w:p>
          <w:p w:rsidR="00D678F3" w:rsidRDefault="00D678F3">
            <w:pPr>
              <w:jc w:val="both"/>
            </w:pPr>
            <w:r>
              <w:t xml:space="preserve">                   </w:t>
            </w:r>
          </w:p>
          <w:p w:rsidR="00D678F3" w:rsidRDefault="00D678F3">
            <w:pPr>
              <w:jc w:val="both"/>
            </w:pPr>
          </w:p>
          <w:p w:rsidR="00D678F3" w:rsidRDefault="00C71002">
            <w:pPr>
              <w:jc w:val="both"/>
            </w:pPr>
            <w:r>
              <w:t xml:space="preserve"> ______________________</w:t>
            </w:r>
            <w:r w:rsidR="00F10337">
              <w:t>_</w:t>
            </w:r>
            <w:r w:rsidR="00D678F3">
              <w:t>/</w:t>
            </w:r>
            <w:r w:rsidR="00A00867">
              <w:t xml:space="preserve"> </w:t>
            </w:r>
            <w:r w:rsidR="001B602A">
              <w:t xml:space="preserve">П. Л. </w:t>
            </w:r>
            <w:proofErr w:type="spellStart"/>
            <w:r w:rsidR="001B602A">
              <w:t>Кантуев</w:t>
            </w:r>
            <w:proofErr w:type="spellEnd"/>
            <w:r w:rsidR="00A00867">
              <w:t xml:space="preserve"> </w:t>
            </w:r>
            <w:r w:rsidR="00D678F3">
              <w:t>/</w:t>
            </w:r>
          </w:p>
          <w:p w:rsidR="00D678F3" w:rsidRDefault="00D678F3">
            <w:pPr>
              <w:jc w:val="both"/>
            </w:pPr>
          </w:p>
          <w:p w:rsidR="00D678F3" w:rsidRDefault="00D678F3">
            <w:pPr>
              <w:jc w:val="both"/>
            </w:pPr>
            <w:r>
              <w:t xml:space="preserve">              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3" w:rsidRDefault="00D678F3">
            <w:pPr>
              <w:jc w:val="both"/>
            </w:pPr>
            <w:r>
              <w:t xml:space="preserve">Директор филиала ОАО «ФСК ЕЭС» - Московское ПМЭС </w:t>
            </w:r>
          </w:p>
          <w:p w:rsidR="00D678F3" w:rsidRDefault="00D678F3">
            <w:pPr>
              <w:jc w:val="both"/>
            </w:pPr>
          </w:p>
          <w:p w:rsidR="00D678F3" w:rsidRDefault="00D678F3">
            <w:pPr>
              <w:jc w:val="both"/>
            </w:pPr>
          </w:p>
          <w:p w:rsidR="00D678F3" w:rsidRDefault="00D678F3">
            <w:pPr>
              <w:jc w:val="both"/>
            </w:pPr>
          </w:p>
          <w:p w:rsidR="00D678F3" w:rsidRDefault="00D678F3">
            <w:pPr>
              <w:jc w:val="both"/>
            </w:pPr>
            <w:r>
              <w:t xml:space="preserve">_________________________/В.В. </w:t>
            </w:r>
            <w:proofErr w:type="spellStart"/>
            <w:r>
              <w:t>Дейнега</w:t>
            </w:r>
            <w:proofErr w:type="spellEnd"/>
            <w:r>
              <w:t xml:space="preserve">/             </w:t>
            </w:r>
          </w:p>
          <w:p w:rsidR="00D678F3" w:rsidRDefault="00D678F3">
            <w:pPr>
              <w:jc w:val="both"/>
            </w:pPr>
          </w:p>
          <w:p w:rsidR="00D678F3" w:rsidRDefault="00D678F3">
            <w:pPr>
              <w:jc w:val="both"/>
            </w:pPr>
            <w:r>
              <w:t xml:space="preserve">             </w:t>
            </w:r>
          </w:p>
        </w:tc>
      </w:tr>
    </w:tbl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D678F3" w:rsidRDefault="00D678F3" w:rsidP="00D678F3">
      <w:pPr>
        <w:jc w:val="both"/>
      </w:pPr>
    </w:p>
    <w:p w:rsidR="000D5970" w:rsidRDefault="000D5970"/>
    <w:sectPr w:rsidR="000D5970" w:rsidSect="000D5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E1A4E93"/>
    <w:multiLevelType w:val="hybridMultilevel"/>
    <w:tmpl w:val="37704B6E"/>
    <w:lvl w:ilvl="0" w:tplc="06E600F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6E600F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8F3"/>
    <w:rsid w:val="00033748"/>
    <w:rsid w:val="000D5970"/>
    <w:rsid w:val="00163D7F"/>
    <w:rsid w:val="001B602A"/>
    <w:rsid w:val="00327FD1"/>
    <w:rsid w:val="0044278E"/>
    <w:rsid w:val="004636A7"/>
    <w:rsid w:val="00A00867"/>
    <w:rsid w:val="00B70F41"/>
    <w:rsid w:val="00C71002"/>
    <w:rsid w:val="00D4778B"/>
    <w:rsid w:val="00D678F3"/>
    <w:rsid w:val="00D93CEF"/>
    <w:rsid w:val="00F1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678F3"/>
    <w:pPr>
      <w:tabs>
        <w:tab w:val="left" w:pos="1701"/>
      </w:tabs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678F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5">
    <w:name w:val="No Spacing"/>
    <w:uiPriority w:val="1"/>
    <w:qFormat/>
    <w:rsid w:val="00D6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D678F3"/>
    <w:pPr>
      <w:suppressAutoHyphens w:val="0"/>
      <w:spacing w:after="240"/>
    </w:pPr>
    <w:rPr>
      <w:rFonts w:eastAsia="Calibri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GusakovaMV</dc:creator>
  <cp:keywords/>
  <dc:description/>
  <cp:lastModifiedBy>GusakovaMV</cp:lastModifiedBy>
  <cp:revision>10</cp:revision>
  <dcterms:created xsi:type="dcterms:W3CDTF">2014-10-29T13:07:00Z</dcterms:created>
  <dcterms:modified xsi:type="dcterms:W3CDTF">2014-11-20T05:50:00Z</dcterms:modified>
</cp:coreProperties>
</file>